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14746" w:rsidRPr="006076DB" w:rsidRDefault="00E14746" w:rsidP="00E14746">
      <w:pPr>
        <w:pageBreakBefore/>
        <w:autoSpaceDE w:val="0"/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b/>
          <w:sz w:val="22"/>
          <w:szCs w:val="22"/>
        </w:rPr>
        <w:t>ANEXO I: MODELO DE INSTANCIA</w:t>
      </w:r>
      <w:r w:rsidRPr="006076DB">
        <w:rPr>
          <w:rFonts w:ascii="Arial" w:hAnsi="Arial" w:cs="Arial"/>
          <w:sz w:val="22"/>
          <w:szCs w:val="22"/>
        </w:rPr>
        <w:t xml:space="preserve"> 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sz w:val="22"/>
          <w:szCs w:val="22"/>
        </w:rPr>
        <w:t>D./</w:t>
      </w:r>
      <w:proofErr w:type="spellStart"/>
      <w:r w:rsidRPr="006076DB">
        <w:rPr>
          <w:rFonts w:ascii="Arial" w:hAnsi="Arial" w:cs="Arial"/>
          <w:sz w:val="22"/>
          <w:szCs w:val="22"/>
        </w:rPr>
        <w:t>Dna</w:t>
      </w:r>
      <w:proofErr w:type="spellEnd"/>
      <w:r w:rsidRPr="006076DB">
        <w:rPr>
          <w:rFonts w:ascii="Arial" w:hAnsi="Arial" w:cs="Arial"/>
          <w:sz w:val="22"/>
          <w:szCs w:val="22"/>
        </w:rPr>
        <w:t>. ............................................................................................................................, con DNI número..........................................................., e domicilio a efectos de notificacións e comunicacións en .................................................................................................................</w:t>
      </w:r>
      <w:r w:rsidR="00695762">
        <w:rPr>
          <w:rFonts w:ascii="Arial" w:hAnsi="Arial" w:cs="Arial"/>
          <w:sz w:val="22"/>
          <w:szCs w:val="22"/>
        </w:rPr>
        <w:t>................</w:t>
      </w:r>
      <w:r w:rsidRPr="006076DB">
        <w:rPr>
          <w:rFonts w:ascii="Arial" w:hAnsi="Arial" w:cs="Arial"/>
          <w:sz w:val="22"/>
          <w:szCs w:val="22"/>
        </w:rPr>
        <w:t>......, C.P…...................……, localidade de....................................provincia de ….....………</w:t>
      </w:r>
      <w:r w:rsidR="00695762">
        <w:rPr>
          <w:rFonts w:ascii="Arial" w:hAnsi="Arial" w:cs="Arial"/>
          <w:sz w:val="22"/>
          <w:szCs w:val="22"/>
        </w:rPr>
        <w:t>.......................</w:t>
      </w:r>
      <w:r w:rsidRPr="006076DB">
        <w:rPr>
          <w:rFonts w:ascii="Arial" w:hAnsi="Arial" w:cs="Arial"/>
          <w:sz w:val="22"/>
          <w:szCs w:val="22"/>
        </w:rPr>
        <w:t xml:space="preserve">………, 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b/>
          <w:sz w:val="22"/>
          <w:szCs w:val="22"/>
        </w:rPr>
        <w:t>EXPOÑO</w:t>
      </w:r>
      <w:r w:rsidRPr="006076DB">
        <w:rPr>
          <w:rFonts w:ascii="Arial" w:hAnsi="Arial" w:cs="Arial"/>
          <w:sz w:val="22"/>
          <w:szCs w:val="22"/>
        </w:rPr>
        <w:t>: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sz w:val="22"/>
          <w:szCs w:val="22"/>
        </w:rPr>
        <w:t>1º.- Que desexo participar no proceso selectivo convocado polo concello de Miño a través do anuncio publicado o pasado ....................................no................................................. para a formación dunha BOLSA DE EMPREGO na categoría profesional de SOCORRISTA .</w:t>
      </w:r>
    </w:p>
    <w:p w:rsidR="00E14746" w:rsidRPr="006076DB" w:rsidRDefault="00E14746" w:rsidP="00E1474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sz w:val="22"/>
          <w:szCs w:val="22"/>
        </w:rPr>
        <w:t xml:space="preserve">2º.- Que reúno todos os requisitos esixidos nas bases da presente convocatoria á data de expiración do prazo de presentación de instancias. 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sz w:val="22"/>
          <w:szCs w:val="22"/>
        </w:rPr>
        <w:t>3º.- Que a efectos do funcionamento da bolsa de traballo facilito os seguintes datos: correo electrónico...............................................................................e nº teléfono ...................................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sz w:val="22"/>
          <w:szCs w:val="22"/>
        </w:rPr>
        <w:t>4º.- Que achego a seguinte documentación, sumando a totalidade da miña solicitude un total de ..........páxinas.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Default="00E14746" w:rsidP="00E14746">
      <w:pPr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eastAsia="Wingdings2" w:hAnsi="Arial" w:cs="Arial"/>
          <w:sz w:val="22"/>
          <w:szCs w:val="22"/>
        </w:rPr>
        <w:t xml:space="preserve"> </w:t>
      </w:r>
      <w:r w:rsidRPr="006076DB">
        <w:rPr>
          <w:rFonts w:ascii="Arial" w:hAnsi="Arial" w:cs="Arial"/>
          <w:sz w:val="22"/>
          <w:szCs w:val="22"/>
        </w:rPr>
        <w:t>Copia simple do documento de identidade. (DNI, NIE, Pasaporte)</w:t>
      </w:r>
    </w:p>
    <w:p w:rsidR="00E14746" w:rsidRDefault="00E14746" w:rsidP="00E1474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076DB">
        <w:rPr>
          <w:rFonts w:ascii="Arial" w:eastAsia="Wingdings2" w:hAnsi="Arial" w:cs="Arial"/>
          <w:sz w:val="22"/>
          <w:szCs w:val="22"/>
        </w:rPr>
        <w:t xml:space="preserve"> </w:t>
      </w:r>
      <w:r w:rsidRPr="00AB43C2">
        <w:rPr>
          <w:rFonts w:ascii="Arial" w:eastAsia="Wingdings2" w:hAnsi="Arial" w:cs="Arial"/>
          <w:sz w:val="22"/>
          <w:szCs w:val="22"/>
        </w:rPr>
        <w:t>Copia do d</w:t>
      </w:r>
      <w:r w:rsidRPr="00AB43C2">
        <w:rPr>
          <w:rFonts w:ascii="Arial" w:hAnsi="Arial" w:cs="Arial"/>
          <w:color w:val="000000"/>
          <w:sz w:val="22"/>
          <w:szCs w:val="22"/>
        </w:rPr>
        <w:t xml:space="preserve">ocumento ou documentos xustificativos de estar en situación de desemprego na data de inicio do proceso selectivo e de atoparse nalgunha das situacións de exclusión laboral segundo a base </w:t>
      </w:r>
      <w:r>
        <w:rPr>
          <w:rFonts w:ascii="Arial" w:hAnsi="Arial" w:cs="Arial"/>
          <w:color w:val="000000"/>
          <w:sz w:val="22"/>
          <w:szCs w:val="22"/>
        </w:rPr>
        <w:t>2</w:t>
      </w:r>
      <w:r w:rsidRPr="00AB43C2">
        <w:rPr>
          <w:rFonts w:ascii="Arial" w:hAnsi="Arial" w:cs="Arial"/>
          <w:color w:val="000000"/>
          <w:sz w:val="22"/>
          <w:szCs w:val="22"/>
        </w:rPr>
        <w:t>ª das que rexen a presente convocatoria</w:t>
      </w:r>
    </w:p>
    <w:p w:rsidR="00E14746" w:rsidRPr="006076DB" w:rsidRDefault="00E14746" w:rsidP="00E1474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076DB">
        <w:rPr>
          <w:rFonts w:ascii="Arial" w:eastAsia="Wingdings2" w:hAnsi="Arial" w:cs="Arial"/>
          <w:sz w:val="22"/>
          <w:szCs w:val="22"/>
        </w:rPr>
        <w:t> Copia simple do d</w:t>
      </w:r>
      <w:r w:rsidRPr="006076DB">
        <w:rPr>
          <w:rFonts w:ascii="Arial" w:hAnsi="Arial" w:cs="Arial"/>
          <w:color w:val="000000"/>
          <w:sz w:val="22"/>
          <w:szCs w:val="22"/>
        </w:rPr>
        <w:t>ocumento ou documentos xustificativos de profesionalidade de socorrista acuático en espazos naturais</w:t>
      </w:r>
    </w:p>
    <w:p w:rsidR="00E14746" w:rsidRPr="006076DB" w:rsidRDefault="00E14746" w:rsidP="00E14746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eastAsia="Wingdings2" w:hAnsi="Arial" w:cs="Arial"/>
          <w:sz w:val="22"/>
          <w:szCs w:val="22"/>
        </w:rPr>
        <w:t> C</w:t>
      </w:r>
      <w:r w:rsidRPr="006076DB">
        <w:rPr>
          <w:rFonts w:ascii="Arial" w:hAnsi="Arial" w:cs="Arial"/>
          <w:color w:val="000000"/>
          <w:sz w:val="22"/>
          <w:szCs w:val="22"/>
        </w:rPr>
        <w:t xml:space="preserve">opia simple, no seu caso, do documento xustificativo de estar en posesión do </w:t>
      </w:r>
      <w:proofErr w:type="spellStart"/>
      <w:r w:rsidRPr="006076DB">
        <w:rPr>
          <w:rFonts w:ascii="Arial" w:hAnsi="Arial" w:cs="Arial"/>
          <w:color w:val="000000"/>
          <w:sz w:val="22"/>
          <w:szCs w:val="22"/>
        </w:rPr>
        <w:t>Celga</w:t>
      </w:r>
      <w:proofErr w:type="spellEnd"/>
      <w:r w:rsidRPr="006076DB">
        <w:rPr>
          <w:rFonts w:ascii="Arial" w:hAnsi="Arial" w:cs="Arial"/>
          <w:color w:val="000000"/>
          <w:sz w:val="22"/>
          <w:szCs w:val="22"/>
        </w:rPr>
        <w:t xml:space="preserve"> 3 ou equivalente. 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eastAsia="Wingdings2" w:hAnsi="Arial" w:cs="Arial"/>
          <w:sz w:val="22"/>
          <w:szCs w:val="22"/>
        </w:rPr>
      </w:pPr>
      <w:r w:rsidRPr="006076DB">
        <w:rPr>
          <w:rFonts w:ascii="Arial" w:eastAsia="Wingdings2" w:hAnsi="Arial" w:cs="Arial"/>
          <w:sz w:val="22"/>
          <w:szCs w:val="22"/>
        </w:rPr>
        <w:t>5º.- Que a documentación que achego xunto con esta solicitude é copia fiel da orixinal, responsabilizándome da súa veracidade e de presentar os orixinais no Concello de Miño no momento en que, no seu caso, me sexan requiridos ao efecto.</w:t>
      </w:r>
    </w:p>
    <w:p w:rsidR="00E14746" w:rsidRPr="006076DB" w:rsidRDefault="00E14746" w:rsidP="00E14746">
      <w:pPr>
        <w:jc w:val="both"/>
        <w:rPr>
          <w:rFonts w:ascii="Arial" w:eastAsia="Wingdings2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eastAsia="Wingdings2" w:hAnsi="Arial" w:cs="Arial"/>
          <w:sz w:val="22"/>
          <w:szCs w:val="22"/>
        </w:rPr>
      </w:pPr>
      <w:r w:rsidRPr="006076DB">
        <w:rPr>
          <w:rFonts w:ascii="Arial" w:eastAsia="Wingdings2" w:hAnsi="Arial" w:cs="Arial"/>
          <w:sz w:val="22"/>
          <w:szCs w:val="22"/>
        </w:rPr>
        <w:t>6º.- Que coñezo e acato incondicionalmente o contido das bases reguladoras.</w:t>
      </w:r>
    </w:p>
    <w:p w:rsidR="00E14746" w:rsidRPr="006076DB" w:rsidRDefault="00E14746" w:rsidP="00E14746">
      <w:pPr>
        <w:jc w:val="both"/>
        <w:rPr>
          <w:rFonts w:ascii="Arial" w:eastAsia="Wingdings2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eastAsia="Wingdings2" w:hAnsi="Arial" w:cs="Arial"/>
          <w:sz w:val="22"/>
          <w:szCs w:val="22"/>
        </w:rPr>
      </w:pPr>
      <w:r w:rsidRPr="006076DB">
        <w:rPr>
          <w:rFonts w:ascii="Arial" w:eastAsia="Wingdings2" w:hAnsi="Arial" w:cs="Arial"/>
          <w:sz w:val="22"/>
          <w:szCs w:val="22"/>
        </w:rPr>
        <w:t>Polo exposto,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b/>
          <w:sz w:val="22"/>
          <w:szCs w:val="22"/>
        </w:rPr>
        <w:t>SOLICITO</w:t>
      </w:r>
      <w:r w:rsidRPr="006076DB">
        <w:rPr>
          <w:rFonts w:ascii="Arial" w:hAnsi="Arial" w:cs="Arial"/>
          <w:sz w:val="22"/>
          <w:szCs w:val="22"/>
        </w:rPr>
        <w:t xml:space="preserve">: Que se teña por presentada esta solicitude e se me admita para tomar parte no proceso selectivo convocado. 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  <w:r w:rsidRPr="006076DB">
        <w:rPr>
          <w:rFonts w:ascii="Arial" w:hAnsi="Arial" w:cs="Arial"/>
          <w:sz w:val="22"/>
          <w:szCs w:val="22"/>
        </w:rPr>
        <w:t>En .................................., a ................... de ........................... de 202</w:t>
      </w:r>
      <w:r>
        <w:rPr>
          <w:rFonts w:ascii="Arial" w:hAnsi="Arial" w:cs="Arial"/>
          <w:sz w:val="22"/>
          <w:szCs w:val="22"/>
        </w:rPr>
        <w:t>5</w:t>
      </w:r>
      <w:r w:rsidRPr="006076DB">
        <w:rPr>
          <w:rFonts w:ascii="Arial" w:hAnsi="Arial" w:cs="Arial"/>
          <w:sz w:val="22"/>
          <w:szCs w:val="22"/>
        </w:rPr>
        <w:t>.</w:t>
      </w:r>
    </w:p>
    <w:p w:rsidR="00E14746" w:rsidRPr="006076DB" w:rsidRDefault="00E14746" w:rsidP="00E14746">
      <w:pPr>
        <w:jc w:val="both"/>
        <w:rPr>
          <w:rFonts w:ascii="Arial" w:hAnsi="Arial" w:cs="Arial"/>
          <w:sz w:val="22"/>
          <w:szCs w:val="22"/>
        </w:rPr>
      </w:pPr>
    </w:p>
    <w:p w:rsidR="00E14746" w:rsidRPr="006076DB" w:rsidRDefault="00E14746" w:rsidP="00E14746">
      <w:pPr>
        <w:jc w:val="both"/>
        <w:rPr>
          <w:rFonts w:ascii="Arial" w:hAnsi="Arial" w:cs="Arial"/>
          <w:color w:val="FFFFFF"/>
          <w:sz w:val="22"/>
          <w:szCs w:val="22"/>
        </w:rPr>
      </w:pPr>
      <w:proofErr w:type="spellStart"/>
      <w:r w:rsidRPr="006076DB">
        <w:rPr>
          <w:rFonts w:ascii="Arial" w:hAnsi="Arial" w:cs="Arial"/>
          <w:sz w:val="22"/>
          <w:szCs w:val="22"/>
        </w:rPr>
        <w:t>Asdo</w:t>
      </w:r>
      <w:proofErr w:type="spellEnd"/>
      <w:r w:rsidRPr="006076DB">
        <w:rPr>
          <w:rFonts w:ascii="Arial" w:hAnsi="Arial" w:cs="Arial"/>
          <w:sz w:val="22"/>
          <w:szCs w:val="22"/>
        </w:rPr>
        <w:t xml:space="preserve">.- </w:t>
      </w:r>
      <w:r w:rsidRPr="006076DB">
        <w:rPr>
          <w:rFonts w:ascii="Arial" w:hAnsi="Arial" w:cs="Arial"/>
          <w:color w:val="FFFFFF"/>
          <w:sz w:val="22"/>
          <w:szCs w:val="22"/>
        </w:rPr>
        <w:t xml:space="preserve">I DA ROVINCIA DA </w:t>
      </w:r>
    </w:p>
    <w:p w:rsidR="00E14746" w:rsidRPr="006076DB" w:rsidRDefault="00E14746" w:rsidP="00E14746">
      <w:pPr>
        <w:pStyle w:val="NormalWeb"/>
        <w:ind w:right="44"/>
        <w:jc w:val="both"/>
        <w:rPr>
          <w:rFonts w:ascii="Arial" w:hAnsi="Arial" w:cs="Arial"/>
          <w:b/>
          <w:sz w:val="22"/>
          <w:szCs w:val="22"/>
          <w:lang w:val="gl-ES"/>
        </w:rPr>
      </w:pPr>
    </w:p>
    <w:p w:rsidR="00E14746" w:rsidRPr="006076DB" w:rsidRDefault="00E14746" w:rsidP="00E14746">
      <w:pPr>
        <w:pStyle w:val="NormalWeb"/>
        <w:ind w:right="44"/>
        <w:jc w:val="both"/>
        <w:rPr>
          <w:lang w:val="gl-ES"/>
        </w:rPr>
      </w:pPr>
      <w:r w:rsidRPr="006076DB">
        <w:rPr>
          <w:rFonts w:ascii="Arial" w:hAnsi="Arial" w:cs="Arial"/>
          <w:b/>
          <w:sz w:val="22"/>
          <w:szCs w:val="22"/>
          <w:lang w:val="gl-ES"/>
        </w:rPr>
        <w:t>SR. ALCALDE PRESIDENTE DO CONCELLO DE MIÑO.</w:t>
      </w:r>
    </w:p>
    <w:p w:rsidR="0004229E" w:rsidRDefault="0004229E"/>
    <w:sectPr w:rsidR="000422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2">
    <w:altName w:val="Arial Unicode MS"/>
    <w:charset w:val="88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2" w15:restartNumberingAfterBreak="0">
    <w:nsid w:val="00000006"/>
    <w:multiLevelType w:val="singleLevel"/>
    <w:tmpl w:val="00000006"/>
    <w:name w:val="WW8Num1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3" w15:restartNumberingAfterBreak="0">
    <w:nsid w:val="19980177"/>
    <w:multiLevelType w:val="hybridMultilevel"/>
    <w:tmpl w:val="C19E6F8C"/>
    <w:lvl w:ilvl="0" w:tplc="0AA24BD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514275">
    <w:abstractNumId w:val="0"/>
  </w:num>
  <w:num w:numId="2" w16cid:durableId="361977196">
    <w:abstractNumId w:val="1"/>
  </w:num>
  <w:num w:numId="3" w16cid:durableId="558251904">
    <w:abstractNumId w:val="2"/>
  </w:num>
  <w:num w:numId="4" w16cid:durableId="1958949197">
    <w:abstractNumId w:val="0"/>
  </w:num>
  <w:num w:numId="5" w16cid:durableId="2967681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746"/>
    <w:rsid w:val="000177A2"/>
    <w:rsid w:val="0004104B"/>
    <w:rsid w:val="0004229E"/>
    <w:rsid w:val="00081C1B"/>
    <w:rsid w:val="000943E4"/>
    <w:rsid w:val="000F6BA5"/>
    <w:rsid w:val="001734A2"/>
    <w:rsid w:val="001D3CF8"/>
    <w:rsid w:val="0020406F"/>
    <w:rsid w:val="002809B2"/>
    <w:rsid w:val="00284E1B"/>
    <w:rsid w:val="002C0D49"/>
    <w:rsid w:val="00326586"/>
    <w:rsid w:val="00332695"/>
    <w:rsid w:val="00360EC6"/>
    <w:rsid w:val="0040406B"/>
    <w:rsid w:val="00417393"/>
    <w:rsid w:val="004656D4"/>
    <w:rsid w:val="005164D6"/>
    <w:rsid w:val="005701A7"/>
    <w:rsid w:val="005B0494"/>
    <w:rsid w:val="0060489A"/>
    <w:rsid w:val="00695762"/>
    <w:rsid w:val="006A2CE8"/>
    <w:rsid w:val="00753BD9"/>
    <w:rsid w:val="00786436"/>
    <w:rsid w:val="007B7BEC"/>
    <w:rsid w:val="007B7BF2"/>
    <w:rsid w:val="00805EA2"/>
    <w:rsid w:val="00834035"/>
    <w:rsid w:val="00886CAD"/>
    <w:rsid w:val="008B4385"/>
    <w:rsid w:val="008D66F9"/>
    <w:rsid w:val="0090338C"/>
    <w:rsid w:val="0091293A"/>
    <w:rsid w:val="00946A54"/>
    <w:rsid w:val="009709ED"/>
    <w:rsid w:val="009958D9"/>
    <w:rsid w:val="00A035FA"/>
    <w:rsid w:val="00A0470D"/>
    <w:rsid w:val="00A529C4"/>
    <w:rsid w:val="00BB6BD2"/>
    <w:rsid w:val="00BD2AA4"/>
    <w:rsid w:val="00C25F60"/>
    <w:rsid w:val="00C30B19"/>
    <w:rsid w:val="00C61F3E"/>
    <w:rsid w:val="00CD264B"/>
    <w:rsid w:val="00D51BAB"/>
    <w:rsid w:val="00E14746"/>
    <w:rsid w:val="00E642AA"/>
    <w:rsid w:val="00FC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15455"/>
  <w15:chartTrackingRefBased/>
  <w15:docId w15:val="{0A741F4D-F292-4A17-A662-2278DAA3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74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lang w:val="gl-ES" w:eastAsia="hi-IN" w:bidi="hi-I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147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47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7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47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47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47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47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47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47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474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gl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474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gl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746"/>
    <w:rPr>
      <w:rFonts w:eastAsiaTheme="majorEastAsia" w:cstheme="majorBidi"/>
      <w:color w:val="2F5496" w:themeColor="accent1" w:themeShade="BF"/>
      <w:sz w:val="28"/>
      <w:szCs w:val="28"/>
      <w:lang w:val="gl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4746"/>
    <w:rPr>
      <w:rFonts w:eastAsiaTheme="majorEastAsia" w:cstheme="majorBidi"/>
      <w:i/>
      <w:iCs/>
      <w:color w:val="2F5496" w:themeColor="accent1" w:themeShade="BF"/>
      <w:lang w:val="gl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4746"/>
    <w:rPr>
      <w:rFonts w:eastAsiaTheme="majorEastAsia" w:cstheme="majorBidi"/>
      <w:color w:val="2F5496" w:themeColor="accent1" w:themeShade="BF"/>
      <w:lang w:val="gl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4746"/>
    <w:rPr>
      <w:rFonts w:eastAsiaTheme="majorEastAsia" w:cstheme="majorBidi"/>
      <w:i/>
      <w:iCs/>
      <w:color w:val="595959" w:themeColor="text1" w:themeTint="A6"/>
      <w:lang w:val="gl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4746"/>
    <w:rPr>
      <w:rFonts w:eastAsiaTheme="majorEastAsia" w:cstheme="majorBidi"/>
      <w:color w:val="595959" w:themeColor="text1" w:themeTint="A6"/>
      <w:lang w:val="gl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4746"/>
    <w:rPr>
      <w:rFonts w:eastAsiaTheme="majorEastAsia" w:cstheme="majorBidi"/>
      <w:i/>
      <w:iCs/>
      <w:color w:val="272727" w:themeColor="text1" w:themeTint="D8"/>
      <w:lang w:val="gl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4746"/>
    <w:rPr>
      <w:rFonts w:eastAsiaTheme="majorEastAsia" w:cstheme="majorBidi"/>
      <w:color w:val="272727" w:themeColor="text1" w:themeTint="D8"/>
      <w:lang w:val="gl-ES"/>
    </w:rPr>
  </w:style>
  <w:style w:type="paragraph" w:styleId="Ttulo">
    <w:name w:val="Title"/>
    <w:basedOn w:val="Normal"/>
    <w:next w:val="Normal"/>
    <w:link w:val="TtuloCar"/>
    <w:uiPriority w:val="10"/>
    <w:qFormat/>
    <w:rsid w:val="00E147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4746"/>
    <w:rPr>
      <w:rFonts w:asciiTheme="majorHAnsi" w:eastAsiaTheme="majorEastAsia" w:hAnsiTheme="majorHAnsi" w:cstheme="majorBidi"/>
      <w:spacing w:val="-10"/>
      <w:kern w:val="28"/>
      <w:sz w:val="56"/>
      <w:szCs w:val="56"/>
      <w:lang w:val="gl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147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4746"/>
    <w:rPr>
      <w:rFonts w:eastAsiaTheme="majorEastAsia" w:cstheme="majorBidi"/>
      <w:color w:val="595959" w:themeColor="text1" w:themeTint="A6"/>
      <w:spacing w:val="15"/>
      <w:sz w:val="28"/>
      <w:szCs w:val="28"/>
      <w:lang w:val="gl-ES"/>
    </w:rPr>
  </w:style>
  <w:style w:type="paragraph" w:styleId="Cita">
    <w:name w:val="Quote"/>
    <w:basedOn w:val="Normal"/>
    <w:next w:val="Normal"/>
    <w:link w:val="CitaCar"/>
    <w:uiPriority w:val="29"/>
    <w:qFormat/>
    <w:rsid w:val="00E147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4746"/>
    <w:rPr>
      <w:i/>
      <w:iCs/>
      <w:color w:val="404040" w:themeColor="text1" w:themeTint="BF"/>
      <w:lang w:val="gl-ES"/>
    </w:rPr>
  </w:style>
  <w:style w:type="paragraph" w:styleId="Prrafodelista">
    <w:name w:val="List Paragraph"/>
    <w:basedOn w:val="Normal"/>
    <w:qFormat/>
    <w:rsid w:val="00E1474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474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47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4746"/>
    <w:rPr>
      <w:i/>
      <w:iCs/>
      <w:color w:val="2F5496" w:themeColor="accent1" w:themeShade="BF"/>
      <w:lang w:val="gl-ES"/>
    </w:rPr>
  </w:style>
  <w:style w:type="character" w:styleId="Referenciaintensa">
    <w:name w:val="Intense Reference"/>
    <w:basedOn w:val="Fuentedeprrafopredeter"/>
    <w:uiPriority w:val="32"/>
    <w:qFormat/>
    <w:rsid w:val="00E14746"/>
    <w:rPr>
      <w:b/>
      <w:bCs/>
      <w:smallCaps/>
      <w:color w:val="2F5496" w:themeColor="accent1" w:themeShade="BF"/>
      <w:spacing w:val="5"/>
    </w:rPr>
  </w:style>
  <w:style w:type="character" w:customStyle="1" w:styleId="negrita">
    <w:name w:val="negrita"/>
    <w:rsid w:val="00E14746"/>
    <w:rPr>
      <w:b/>
      <w:bCs/>
    </w:rPr>
  </w:style>
  <w:style w:type="paragraph" w:styleId="Textoindependiente">
    <w:name w:val="Body Text"/>
    <w:basedOn w:val="Normal"/>
    <w:link w:val="TextoindependienteCar"/>
    <w:rsid w:val="00E14746"/>
    <w:pPr>
      <w:spacing w:after="120"/>
    </w:pPr>
    <w:rPr>
      <w:rFonts w:cs="Mangal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rsid w:val="00E14746"/>
    <w:rPr>
      <w:rFonts w:ascii="Times New Roman" w:eastAsia="SimSun" w:hAnsi="Times New Roman" w:cs="Mangal"/>
      <w:kern w:val="1"/>
      <w:szCs w:val="21"/>
      <w:lang w:val="gl-ES" w:eastAsia="hi-IN" w:bidi="hi-IN"/>
      <w14:ligatures w14:val="none"/>
    </w:rPr>
  </w:style>
  <w:style w:type="paragraph" w:styleId="NormalWeb">
    <w:name w:val="Normal (Web)"/>
    <w:basedOn w:val="Normal"/>
    <w:rsid w:val="00E14746"/>
    <w:pPr>
      <w:widowControl/>
      <w:spacing w:before="100" w:after="100"/>
    </w:pPr>
    <w:rPr>
      <w:rFonts w:eastAsia="Times New Roman"/>
      <w:lang w:val="es-ES" w:eastAsia="ar-SA" w:bidi="ar-SA"/>
    </w:rPr>
  </w:style>
  <w:style w:type="paragraph" w:customStyle="1" w:styleId="p-rrafo-texto-normal">
    <w:name w:val="p-rrafo-texto-normal"/>
    <w:basedOn w:val="Normal"/>
    <w:rsid w:val="00E14746"/>
    <w:pPr>
      <w:widowControl/>
      <w:spacing w:before="280" w:after="280"/>
      <w:textAlignment w:val="auto"/>
    </w:pPr>
    <w:rPr>
      <w:rFonts w:ascii="Arial" w:eastAsia="Times New Roman" w:hAnsi="Arial" w:cs="Arial"/>
      <w:lang w:eastAsia="ar-SA" w:bidi="ar-SA"/>
    </w:rPr>
  </w:style>
  <w:style w:type="paragraph" w:customStyle="1" w:styleId="Textopredeterminado">
    <w:name w:val="Texto predeterminado"/>
    <w:basedOn w:val="Normal"/>
    <w:rsid w:val="00E14746"/>
    <w:pPr>
      <w:widowControl/>
      <w:autoSpaceDE w:val="0"/>
      <w:textAlignment w:val="auto"/>
    </w:pPr>
    <w:rPr>
      <w:rFonts w:eastAsia="Times New Roman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Ares García</dc:creator>
  <cp:keywords/>
  <dc:description/>
  <cp:lastModifiedBy>Manuel Ares García</cp:lastModifiedBy>
  <cp:revision>3</cp:revision>
  <cp:lastPrinted>2025-05-30T06:16:00Z</cp:lastPrinted>
  <dcterms:created xsi:type="dcterms:W3CDTF">2025-05-30T06:16:00Z</dcterms:created>
  <dcterms:modified xsi:type="dcterms:W3CDTF">2025-05-30T06:17:00Z</dcterms:modified>
</cp:coreProperties>
</file>